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32"/>
          <w:szCs w:val="32"/>
          <w:u w:val="single" w:color="000000"/>
        </w:rPr>
      </w:pPr>
      <w:bookmarkStart w:id="0" w:name="_GoBack"/>
      <w:bookmarkEnd w:id="0"/>
      <w:r>
        <w:rPr>
          <w:b/>
          <w:bCs/>
          <w:sz w:val="32"/>
          <w:szCs w:val="32"/>
          <w:u w:val="single" w:color="000000"/>
          <w:lang w:val="en-US"/>
        </w:rPr>
        <w:t>CURRICULUM VITAE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lang w:val="en-US"/>
        </w:rPr>
        <w:t>MOHAMMED UMAR IBRAHIM</w:t>
      </w:r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Address</w:t>
      </w:r>
      <w:r>
        <w:rPr>
          <w:sz w:val="24"/>
          <w:szCs w:val="24"/>
          <w:lang w:val="en-US"/>
        </w:rPr>
        <w:t>: Gombe State Quarters Sangaru Bajoga, Funakaye Local Government Area.</w:t>
      </w:r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Email:</w:t>
      </w:r>
      <w:r>
        <w:rPr>
          <w:sz w:val="24"/>
          <w:szCs w:val="24"/>
          <w:lang w:val="en-US"/>
        </w:rPr>
        <w:t xml:space="preserve"> mohammedumaribrahim12@gmail.com</w:t>
      </w:r>
    </w:p>
    <w:p>
      <w:pPr>
        <w:pStyle w:val="style0"/>
        <w:rPr>
          <w:sz w:val="24"/>
          <w:szCs w:val="24"/>
          <w:u w:val="single" w:color="000000"/>
        </w:rPr>
      </w:pPr>
      <w:r>
        <w:rPr>
          <w:sz w:val="24"/>
          <w:szCs w:val="24"/>
          <w:u w:val="single" w:color="000000"/>
          <w:lang w:val="en-US"/>
        </w:rPr>
        <w:t>PERSONAL DATA:</w:t>
      </w:r>
    </w:p>
    <w:p>
      <w:pPr>
        <w:pStyle w:val="style17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Date of Birth:                                                            04/08/1994</w:t>
      </w:r>
    </w:p>
    <w:p>
      <w:pPr>
        <w:pStyle w:val="style179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Marital Status:                                                          Single</w:t>
      </w:r>
    </w:p>
    <w:p>
      <w:pPr>
        <w:pStyle w:val="style179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Sex:                                                                             Male</w:t>
      </w:r>
    </w:p>
    <w:p>
      <w:pPr>
        <w:pStyle w:val="style179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State of Origin:                                                          Gombe State</w:t>
      </w:r>
    </w:p>
    <w:p>
      <w:pPr>
        <w:pStyle w:val="style179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Local government of Origin:                                   Funakaye </w:t>
      </w:r>
    </w:p>
    <w:p>
      <w:pPr>
        <w:pStyle w:val="style179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Nationality:                                                                 Nigerian</w:t>
      </w:r>
    </w:p>
    <w:p>
      <w:pPr>
        <w:pStyle w:val="style179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Language Spoken:                                                    English, Hausa,Fulani, Kanuri</w:t>
      </w:r>
    </w:p>
    <w:p>
      <w:pPr>
        <w:pStyle w:val="style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  <w:lang w:val="en-US"/>
        </w:rPr>
        <w:t>INSTUTITION ATTENDED WITH DATES:</w:t>
      </w:r>
    </w:p>
    <w:p>
      <w:pPr>
        <w:pStyle w:val="style179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Sangaru Primary School Bajoga</w:t>
      </w:r>
    </w:p>
    <w:p>
      <w:pPr>
        <w:pStyle w:val="style17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Government Day Secondary School Bajoga South</w:t>
      </w:r>
    </w:p>
    <w:p>
      <w:pPr>
        <w:pStyle w:val="style17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National Directorate Of Employment(NDE)/(MDGs).</w:t>
      </w:r>
    </w:p>
    <w:p>
      <w:pPr>
        <w:pStyle w:val="style179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Federal College Of Education (Tech) Gombe</w:t>
      </w:r>
    </w:p>
    <w:p>
      <w:pPr>
        <w:pStyle w:val="style17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Federal University Of Kashere, Gombe State</w:t>
      </w:r>
    </w:p>
    <w:p>
      <w:pPr>
        <w:pStyle w:val="style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  <w:lang w:val="en-US"/>
        </w:rPr>
        <w:t>QUALIFICATIONS OBTAINED WITH DATE:</w:t>
      </w:r>
    </w:p>
    <w:p>
      <w:pPr>
        <w:pStyle w:val="style179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First Living School Certificate                                                                       2001-2007</w:t>
      </w:r>
    </w:p>
    <w:p>
      <w:pPr>
        <w:pStyle w:val="style179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Senior Secondary School Certificate                                                            2007-2013</w:t>
      </w:r>
    </w:p>
    <w:p>
      <w:pPr>
        <w:pStyle w:val="style179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Certificate in Computer Operation and Maintenace Unit                           2014</w:t>
      </w:r>
    </w:p>
    <w:p>
      <w:pPr>
        <w:pStyle w:val="style179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Nigerian Certificate In Education (NCE)                                                        2016-2019</w:t>
      </w:r>
    </w:p>
    <w:p>
      <w:pPr>
        <w:pStyle w:val="style179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Bsc.ed.Biology                                                                                                  2020-2023</w:t>
      </w:r>
    </w:p>
    <w:p>
      <w:pPr>
        <w:pStyle w:val="style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lang w:val="en-US"/>
        </w:rPr>
        <w:t>WORKING EXPERIANCE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Teacher at Government Vocational Training Center Bajoga                                       2018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lang w:val="en-US"/>
        </w:rPr>
        <w:t>Teacher  at Mus Ab Bn Umair Comprehensive Day Secondary School, Bajoga       2019-2025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lang w:val="en-US"/>
        </w:rPr>
        <w:t>Teacher at Better Education Service Delivery For All (BESDA)                                    2021</w:t>
      </w:r>
    </w:p>
    <w:p>
      <w:pPr>
        <w:pStyle w:val="style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  <w:lang w:val="en-US"/>
        </w:rPr>
        <w:t>SKILLS POSSES</w:t>
      </w:r>
    </w:p>
    <w:p>
      <w:pPr>
        <w:pStyle w:val="style179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Computer Operator</w:t>
      </w:r>
    </w:p>
    <w:p>
      <w:pPr>
        <w:pStyle w:val="style179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Tailor</w:t>
      </w:r>
    </w:p>
    <w:p>
      <w:pPr>
        <w:pStyle w:val="style179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Electrician</w:t>
      </w:r>
    </w:p>
    <w:p>
      <w:pPr>
        <w:pStyle w:val="style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  <w:lang w:val="en-US"/>
        </w:rPr>
        <w:t>HOBBIES</w:t>
      </w:r>
    </w:p>
    <w:p>
      <w:pPr>
        <w:pStyle w:val="style179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Reading</w:t>
      </w:r>
    </w:p>
    <w:p>
      <w:pPr>
        <w:pStyle w:val="style179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Traveling</w:t>
      </w:r>
    </w:p>
    <w:p>
      <w:pPr>
        <w:pStyle w:val="style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  <w:lang w:val="en-US"/>
        </w:rPr>
        <w:t>REFEREES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lang w:val="en-US"/>
        </w:rPr>
        <w:t>Umar Abubakar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lang w:val="en-US"/>
        </w:rPr>
        <w:t>Civil Servant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lang w:val="en-US"/>
        </w:rPr>
        <w:t>GSM: 08026979666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lang w:val="en-US"/>
        </w:rPr>
        <w:t>Mohammed Alkali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lang w:val="en-US"/>
        </w:rPr>
        <w:t>Civil Servant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lang w:val="en-US"/>
        </w:rPr>
        <w:t>GSM: 07061393569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159</Words>
  <Characters>1108</Characters>
  <Application>WPS Office</Application>
  <Paragraphs>46</Paragraphs>
  <CharactersWithSpaces>2011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2025-09-22T13:40:09Z</dcterms:created>
  <dc:creator>Infinix X658E</dc:creator>
  <lastModifiedBy>Infinix X658E</lastModifiedBy>
  <dcterms:modified xsi:type="dcterms:W3CDTF">2025-09-22T13:40:09Z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3df4316ce44c4514bb4d775f89e450f8</vt:lpwstr>
  </property>
</Properties>
</file>