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3740" w:leftChars="0"/>
        <w:rPr/>
      </w:pPr>
      <w:bookmarkStart w:id="0" w:name="_GoBack"/>
      <w:bookmarkEnd w:id="0"/>
      <w:r>
        <w:rPr>
          <w:lang w:val="en-US"/>
        </w:rPr>
        <w:t xml:space="preserve">CHIDEBELU OGOCHUKWU PRISCA </w:t>
      </w:r>
    </w:p>
    <w:p>
      <w:pPr>
        <w:pStyle w:val="style0"/>
        <w:ind w:left="2640" w:leftChars="0"/>
        <w:rPr/>
      </w:pPr>
      <w:r>
        <w:rPr>
          <w:lang w:val="en-US"/>
        </w:rPr>
        <w:t>1 Mission Close, off Olatunji Church Bus-stop Ojo Lagos.</w:t>
      </w:r>
    </w:p>
    <w:p>
      <w:pPr>
        <w:pStyle w:val="style0"/>
        <w:ind w:left="3520" w:leftChars="0"/>
        <w:rPr/>
      </w:pPr>
      <w:r>
        <w:rPr>
          <w:lang w:val="en-US"/>
        </w:rPr>
        <w:t>Email: ogochiprisca@gmaiil.com</w:t>
      </w:r>
    </w:p>
    <w:p>
      <w:pPr>
        <w:pStyle w:val="style0"/>
        <w:ind w:left="3520" w:leftChars="0"/>
        <w:rPr/>
      </w:pPr>
      <w:r>
        <w:rPr>
          <w:lang w:val="en-US"/>
        </w:rPr>
        <w:t>Tel: 08104403542, 08128569960</w:t>
      </w:r>
    </w:p>
    <w:p>
      <w:pPr>
        <w:pStyle w:val="style0"/>
        <w:ind w:left="880" w:leftChars="0"/>
        <w:rPr/>
      </w:pPr>
      <w:r>
        <w:rPr>
          <w:lang w:val="en-US"/>
        </w:rPr>
        <w:t xml:space="preserve">CAREER OBJECTIVES </w:t>
      </w:r>
    </w:p>
    <w:p>
      <w:pPr>
        <w:pStyle w:val="style0"/>
        <w:ind w:left="880" w:leftChars="0"/>
        <w:rPr/>
      </w:pPr>
      <w:r>
        <w:rPr>
          <w:lang w:val="en-US"/>
        </w:rPr>
        <w:t>To obtain a waitress position in a reputable restaurant where i can utilize my excellent customer service skills and provide a great dining experience for patrons.</w:t>
      </w:r>
    </w:p>
    <w:p>
      <w:pPr>
        <w:pStyle w:val="style0"/>
        <w:ind w:left="880" w:leftChars="0"/>
        <w:rPr>
          <w:lang w:val="en-US"/>
        </w:rPr>
      </w:pPr>
      <w:r>
        <w:rPr>
          <w:lang w:val="en-US"/>
        </w:rPr>
        <w:t>PERSONAL DATA</w:t>
      </w:r>
    </w:p>
    <w:p>
      <w:pPr>
        <w:pStyle w:val="style0"/>
        <w:ind w:left="880" w:leftChars="0"/>
        <w:rPr/>
      </w:pPr>
      <w:r>
        <w:rPr>
          <w:lang w:val="en-US"/>
        </w:rPr>
        <w:t>DATE OF BIRTH :                  24th September 1996</w:t>
      </w:r>
    </w:p>
    <w:p>
      <w:pPr>
        <w:pStyle w:val="style0"/>
        <w:ind w:left="880" w:leftChars="0"/>
        <w:rPr/>
      </w:pPr>
      <w:r>
        <w:rPr>
          <w:lang w:val="en-US"/>
        </w:rPr>
        <w:t xml:space="preserve">SEX :                                      Female </w:t>
      </w:r>
    </w:p>
    <w:p>
      <w:pPr>
        <w:pStyle w:val="style0"/>
        <w:ind w:left="880" w:leftChars="0"/>
        <w:rPr/>
      </w:pPr>
      <w:r>
        <w:rPr>
          <w:lang w:val="en-US"/>
        </w:rPr>
        <w:t>PLACE OF BIRTH :                  Jos</w:t>
      </w:r>
    </w:p>
    <w:p>
      <w:pPr>
        <w:pStyle w:val="style0"/>
        <w:ind w:left="880" w:leftChars="0"/>
        <w:rPr/>
      </w:pPr>
      <w:r>
        <w:rPr>
          <w:lang w:val="en-US"/>
        </w:rPr>
        <w:t xml:space="preserve">STATE OF ORIGIN :                Enugu state </w:t>
      </w:r>
    </w:p>
    <w:p>
      <w:pPr>
        <w:pStyle w:val="style0"/>
        <w:ind w:left="880" w:leftChars="0"/>
        <w:rPr/>
      </w:pPr>
      <w:r>
        <w:rPr>
          <w:lang w:val="en-US"/>
        </w:rPr>
        <w:t>LOCAL GOVT AREA :               Udi</w:t>
      </w:r>
    </w:p>
    <w:p>
      <w:pPr>
        <w:pStyle w:val="style0"/>
        <w:ind w:left="880" w:leftChars="0"/>
        <w:rPr/>
      </w:pPr>
      <w:r>
        <w:rPr>
          <w:lang w:val="en-US"/>
        </w:rPr>
        <w:t xml:space="preserve">NATIONALITY :                       Nigeria </w:t>
      </w:r>
    </w:p>
    <w:p>
      <w:pPr>
        <w:pStyle w:val="style0"/>
        <w:ind w:left="880" w:leftChars="0"/>
        <w:rPr/>
      </w:pPr>
      <w:r>
        <w:rPr>
          <w:lang w:val="en-US"/>
        </w:rPr>
        <w:t xml:space="preserve">RELIGION :                             Christian </w:t>
      </w:r>
    </w:p>
    <w:p>
      <w:pPr>
        <w:pStyle w:val="style0"/>
        <w:ind w:left="880" w:leftChars="0"/>
        <w:rPr/>
      </w:pPr>
      <w:r>
        <w:rPr>
          <w:lang w:val="en-US"/>
        </w:rPr>
        <w:t xml:space="preserve">MARITAL STATUS :                 Single </w:t>
      </w:r>
    </w:p>
    <w:p>
      <w:pPr>
        <w:pStyle w:val="style0"/>
        <w:ind w:left="880" w:leftChars="0"/>
        <w:rPr/>
      </w:pPr>
      <w:r>
        <w:rPr>
          <w:lang w:val="en-US"/>
        </w:rPr>
        <w:t>PROFESSIONAL OBJECTIVE</w:t>
      </w:r>
    </w:p>
    <w:p>
      <w:pPr>
        <w:pStyle w:val="style179"/>
        <w:numPr>
          <w:ilvl w:val="0"/>
          <w:numId w:val="1"/>
        </w:numPr>
        <w:jc w:val="left"/>
        <w:rPr/>
      </w:pPr>
      <w:r>
        <w:rPr>
          <w:lang w:val="en-US"/>
        </w:rPr>
        <w:t>To serve in maintaining a high standard of performance in my duty.</w:t>
      </w:r>
    </w:p>
    <w:p>
      <w:pPr>
        <w:pStyle w:val="style179"/>
        <w:numPr>
          <w:ilvl w:val="0"/>
          <w:numId w:val="2"/>
        </w:numPr>
        <w:jc w:val="left"/>
        <w:rPr/>
      </w:pPr>
      <w:r>
        <w:rPr>
          <w:lang w:val="en-US"/>
        </w:rPr>
        <w:t>To handle my job responsibilities with care and seriousness.</w:t>
      </w:r>
    </w:p>
    <w:p>
      <w:pPr>
        <w:pStyle w:val="style179"/>
        <w:numPr>
          <w:ilvl w:val="0"/>
          <w:numId w:val="2"/>
        </w:numPr>
        <w:jc w:val="left"/>
        <w:rPr/>
      </w:pPr>
      <w:r>
        <w:rPr>
          <w:lang w:val="en-US"/>
        </w:rPr>
        <w:t xml:space="preserve">INSTITUTIONS ATTENDED AND QUALIFICATIONS OBTAINED </w:t>
      </w:r>
    </w:p>
    <w:p>
      <w:pPr>
        <w:pStyle w:val="style179"/>
        <w:numPr>
          <w:ilvl w:val="0"/>
          <w:numId w:val="3"/>
        </w:numPr>
        <w:jc w:val="left"/>
        <w:rPr/>
      </w:pPr>
      <w:r>
        <w:rPr>
          <w:lang w:val="en-US"/>
        </w:rPr>
        <w:t xml:space="preserve">EMILO CHILDREN SCHOOL </w:t>
      </w:r>
    </w:p>
    <w:p>
      <w:pPr>
        <w:pStyle w:val="style0"/>
        <w:numPr>
          <w:ilvl w:val="0"/>
          <w:numId w:val="0"/>
        </w:numPr>
        <w:ind w:left="0" w:firstLine="0"/>
        <w:jc w:val="left"/>
        <w:rPr/>
      </w:pPr>
      <w:r>
        <w:rPr>
          <w:lang w:val="en-US"/>
        </w:rPr>
        <w:t xml:space="preserve">                    (First School Leaving Certificate FSLC)</w:t>
      </w:r>
    </w:p>
    <w:p>
      <w:pPr>
        <w:pStyle w:val="style179"/>
        <w:numPr>
          <w:ilvl w:val="0"/>
          <w:numId w:val="4"/>
        </w:numPr>
        <w:jc w:val="left"/>
        <w:rPr/>
      </w:pPr>
      <w:r>
        <w:rPr>
          <w:lang w:val="en-US"/>
        </w:rPr>
        <w:t xml:space="preserve">AWORI SENIOR COLLEGE, OJO LAGOS </w:t>
      </w:r>
    </w:p>
    <w:p>
      <w:pPr>
        <w:pStyle w:val="style179"/>
        <w:numPr>
          <w:ilvl w:val="0"/>
          <w:numId w:val="4"/>
        </w:numPr>
        <w:jc w:val="left"/>
        <w:rPr/>
      </w:pPr>
      <w:r>
        <w:rPr>
          <w:lang w:val="en-US"/>
        </w:rPr>
        <w:t>( Senior Secondary School Certificate Examination (ssce)</w:t>
      </w:r>
    </w:p>
    <w:p>
      <w:pPr>
        <w:pStyle w:val="style179"/>
        <w:numPr>
          <w:ilvl w:val="0"/>
          <w:numId w:val="5"/>
        </w:numPr>
        <w:jc w:val="left"/>
        <w:rPr/>
      </w:pPr>
      <w:r>
        <w:rPr>
          <w:lang w:val="en-US"/>
        </w:rPr>
        <w:t>ADENIRAN OGUNSANYA COLLEGE OF EDUCATION (N.C.E)</w:t>
      </w:r>
    </w:p>
    <w:p>
      <w:pPr>
        <w:pStyle w:val="style179"/>
        <w:numPr>
          <w:ilvl w:val="0"/>
          <w:numId w:val="0"/>
        </w:numPr>
        <w:ind w:left="1240" w:firstLine="0"/>
        <w:jc w:val="left"/>
        <w:rPr/>
      </w:pPr>
      <w:r>
        <w:rPr>
          <w:lang w:val="en-US"/>
        </w:rPr>
        <w:t xml:space="preserve">PERSONAL SKILLS </w:t>
      </w:r>
    </w:p>
    <w:p>
      <w:pPr>
        <w:pStyle w:val="style179"/>
        <w:numPr>
          <w:ilvl w:val="0"/>
          <w:numId w:val="6"/>
        </w:numPr>
        <w:jc w:val="left"/>
        <w:rPr/>
      </w:pPr>
      <w:r>
        <w:rPr>
          <w:lang w:val="en-US"/>
        </w:rPr>
        <w:t>Excellent communication and organizational skills</w:t>
      </w:r>
    </w:p>
    <w:p>
      <w:pPr>
        <w:pStyle w:val="style179"/>
        <w:numPr>
          <w:ilvl w:val="0"/>
          <w:numId w:val="7"/>
        </w:numPr>
        <w:jc w:val="left"/>
        <w:rPr/>
      </w:pPr>
      <w:r>
        <w:rPr>
          <w:lang w:val="en-US"/>
        </w:rPr>
        <w:t xml:space="preserve">Ability to multitask </w:t>
      </w:r>
    </w:p>
    <w:p>
      <w:pPr>
        <w:pStyle w:val="style179"/>
        <w:numPr>
          <w:ilvl w:val="0"/>
          <w:numId w:val="7"/>
        </w:numPr>
        <w:jc w:val="left"/>
        <w:rPr/>
      </w:pPr>
      <w:r>
        <w:rPr>
          <w:lang w:val="en-US"/>
        </w:rPr>
        <w:t xml:space="preserve">Highly responsible and reliable </w:t>
      </w:r>
    </w:p>
    <w:p>
      <w:pPr>
        <w:pStyle w:val="style179"/>
        <w:numPr>
          <w:ilvl w:val="0"/>
          <w:numId w:val="7"/>
        </w:numPr>
        <w:jc w:val="left"/>
        <w:rPr/>
      </w:pPr>
      <w:r>
        <w:rPr>
          <w:lang w:val="en-US"/>
        </w:rPr>
        <w:t>Ability to work cohesively as part of a team</w:t>
      </w:r>
    </w:p>
    <w:p>
      <w:pPr>
        <w:pStyle w:val="style179"/>
        <w:numPr>
          <w:ilvl w:val="0"/>
          <w:numId w:val="0"/>
        </w:numPr>
        <w:ind w:left="1240" w:firstLine="0"/>
        <w:jc w:val="left"/>
        <w:rPr/>
      </w:pPr>
      <w:r>
        <w:rPr>
          <w:lang w:val="en-US"/>
        </w:rPr>
        <w:t xml:space="preserve"> WORK EXPERIENCE </w:t>
      </w:r>
    </w:p>
    <w:p>
      <w:pPr>
        <w:pStyle w:val="style179"/>
        <w:numPr>
          <w:ilvl w:val="0"/>
          <w:numId w:val="0"/>
        </w:numPr>
        <w:ind w:left="1240" w:leftChars="0" w:firstLine="0"/>
        <w:jc w:val="left"/>
        <w:rPr/>
      </w:pPr>
      <w:r>
        <w:rPr>
          <w:lang w:val="en-US"/>
        </w:rPr>
        <w:t>Nanny                      2022 - 2024</w:t>
      </w:r>
    </w:p>
    <w:p>
      <w:pPr>
        <w:pStyle w:val="style179"/>
        <w:numPr>
          <w:ilvl w:val="0"/>
          <w:numId w:val="0"/>
        </w:numPr>
        <w:ind w:left="1020" w:leftChars="0" w:firstLine="0"/>
        <w:jc w:val="left"/>
        <w:rPr/>
      </w:pPr>
      <w:r>
        <w:rPr>
          <w:lang w:val="en-US"/>
        </w:rPr>
        <w:t xml:space="preserve">Liberty Estate Ago palace Way Okota </w:t>
      </w:r>
    </w:p>
    <w:p>
      <w:pPr>
        <w:pStyle w:val="style179"/>
        <w:numPr>
          <w:ilvl w:val="0"/>
          <w:numId w:val="0"/>
        </w:numPr>
        <w:ind w:left="800" w:leftChars="0" w:firstLine="0"/>
        <w:jc w:val="left"/>
        <w:rPr/>
      </w:pPr>
      <w:r>
        <w:rPr>
          <w:lang w:val="en-US"/>
        </w:rPr>
        <w:t>Post Held :  Nanny</w:t>
      </w:r>
    </w:p>
    <w:p>
      <w:pPr>
        <w:pStyle w:val="style0"/>
        <w:numPr>
          <w:ilvl w:val="0"/>
          <w:numId w:val="0"/>
        </w:numPr>
        <w:ind w:left="880" w:leftChars="0"/>
        <w:jc w:val="left"/>
        <w:rPr/>
      </w:pPr>
      <w:r>
        <w:rPr>
          <w:lang w:val="en-US"/>
        </w:rPr>
        <w:t xml:space="preserve">HOBBIES </w:t>
      </w:r>
    </w:p>
    <w:p>
      <w:pPr>
        <w:pStyle w:val="style179"/>
        <w:numPr>
          <w:ilvl w:val="0"/>
          <w:numId w:val="8"/>
        </w:numPr>
        <w:jc w:val="left"/>
        <w:rPr/>
      </w:pPr>
      <w:r>
        <w:rPr>
          <w:lang w:val="en-US"/>
        </w:rPr>
        <w:t xml:space="preserve">Reading, Traveling, Music, Cooking, and Learning </w:t>
      </w:r>
    </w:p>
    <w:p>
      <w:pPr>
        <w:pStyle w:val="style179"/>
        <w:numPr>
          <w:ilvl w:val="0"/>
          <w:numId w:val="8"/>
        </w:numPr>
        <w:jc w:val="left"/>
        <w:rPr/>
      </w:pPr>
      <w:r>
        <w:rPr>
          <w:lang w:val="en-US"/>
        </w:rPr>
        <w:t xml:space="preserve">REFEREES : Available on request </w:t>
      </w:r>
    </w:p>
    <w:p>
      <w:pPr>
        <w:pStyle w:val="style0"/>
        <w:numPr>
          <w:ilvl w:val="0"/>
          <w:numId w:val="0"/>
        </w:numPr>
        <w:ind w:left="780" w:firstLine="0"/>
        <w:jc w:val="left"/>
        <w:rPr/>
      </w:pPr>
      <w:r>
        <w:rPr>
          <w:lang w:val="en-US"/>
        </w:rPr>
        <w:t xml:space="preserve">      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188</Words>
  <Characters>1083</Characters>
  <Application>WPS Office</Application>
  <Paragraphs>37</Paragraphs>
  <CharactersWithSpaces>1471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2025-07-25T13:37:08Z</dcterms:created>
  <dc:creator>Infinix X689F</dc:creator>
  <lastModifiedBy>Infinix X689F</lastModifiedBy>
  <dcterms:modified xsi:type="dcterms:W3CDTF">2025-07-28T22:59:04Z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675a487cb4474556b1c04f2817198138</vt:lpwstr>
  </property>
</Properties>
</file>